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566" w:rsidRDefault="006F7565">
      <w:pPr>
        <w:spacing w:before="40"/>
        <w:ind w:left="2591" w:right="2546"/>
        <w:jc w:val="center"/>
        <w:rPr>
          <w:rFonts w:ascii="Calibri" w:eastAsia="Calibri" w:hAnsi="Calibri" w:cs="Calibri"/>
          <w:sz w:val="30"/>
          <w:szCs w:val="30"/>
        </w:rPr>
      </w:pPr>
      <w:r>
        <w:rPr>
          <w:rFonts w:ascii="Calibri" w:eastAsia="Calibri" w:hAnsi="Calibri" w:cs="Calibri"/>
          <w:b/>
          <w:i/>
          <w:color w:val="0000FF"/>
          <w:sz w:val="30"/>
          <w:szCs w:val="30"/>
        </w:rPr>
        <w:t>Barnstormers Comedy Presents:</w:t>
      </w:r>
    </w:p>
    <w:p w:rsidR="00BE4566" w:rsidRDefault="00BE4566">
      <w:pPr>
        <w:spacing w:before="3" w:line="120" w:lineRule="exact"/>
        <w:rPr>
          <w:sz w:val="12"/>
          <w:szCs w:val="12"/>
        </w:rPr>
      </w:pPr>
    </w:p>
    <w:p w:rsidR="00BE4566" w:rsidRDefault="00BE4566">
      <w:pPr>
        <w:spacing w:line="200" w:lineRule="exact"/>
      </w:pPr>
    </w:p>
    <w:p w:rsidR="00BE4566" w:rsidRDefault="0040380E">
      <w:pPr>
        <w:ind w:left="183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212.25pt">
            <v:imagedata r:id="rId6" o:title=""/>
          </v:shape>
        </w:pict>
      </w:r>
    </w:p>
    <w:p w:rsidR="00BE4566" w:rsidRDefault="00BE4566">
      <w:pPr>
        <w:spacing w:line="200" w:lineRule="exact"/>
      </w:pPr>
    </w:p>
    <w:p w:rsidR="00BE4566" w:rsidRDefault="00BE4566">
      <w:pPr>
        <w:spacing w:line="200" w:lineRule="exact"/>
      </w:pPr>
    </w:p>
    <w:p w:rsidR="00BE4566" w:rsidRDefault="00BE4566">
      <w:pPr>
        <w:spacing w:before="10" w:line="260" w:lineRule="exact"/>
        <w:rPr>
          <w:sz w:val="26"/>
          <w:szCs w:val="26"/>
        </w:rPr>
      </w:pPr>
    </w:p>
    <w:p w:rsidR="00BE4566" w:rsidRDefault="006F7565">
      <w:pPr>
        <w:ind w:left="1741" w:right="1696"/>
        <w:jc w:val="center"/>
        <w:rPr>
          <w:rFonts w:ascii="Calibri" w:eastAsia="Calibri" w:hAnsi="Calibri" w:cs="Calibri"/>
          <w:sz w:val="36"/>
          <w:szCs w:val="36"/>
        </w:rPr>
      </w:pPr>
      <w:r>
        <w:rPr>
          <w:rFonts w:ascii="Calibri" w:eastAsia="Calibri" w:hAnsi="Calibri" w:cs="Calibri"/>
          <w:b/>
          <w:sz w:val="36"/>
          <w:szCs w:val="36"/>
        </w:rPr>
        <w:t>Kevin Precious: The Reluctant Teacher</w:t>
      </w:r>
    </w:p>
    <w:p w:rsidR="00BE4566" w:rsidRDefault="006F7565">
      <w:pPr>
        <w:ind w:left="143" w:right="97"/>
        <w:jc w:val="center"/>
        <w:rPr>
          <w:rFonts w:ascii="Calibri" w:eastAsia="Calibri" w:hAnsi="Calibri" w:cs="Calibri"/>
          <w:sz w:val="24"/>
          <w:szCs w:val="24"/>
        </w:rPr>
      </w:pPr>
      <w:r>
        <w:rPr>
          <w:rFonts w:ascii="Calibri" w:eastAsia="Calibri" w:hAnsi="Calibri" w:cs="Calibri"/>
          <w:sz w:val="24"/>
          <w:szCs w:val="24"/>
        </w:rPr>
        <w:t>Kevin Precious used to be a teacher. He enjoyed the teaching part; it was the stuff that goes with it that was a drag. So he left.</w:t>
      </w:r>
    </w:p>
    <w:p w:rsidR="00BE4566" w:rsidRDefault="00BE4566">
      <w:pPr>
        <w:spacing w:before="13" w:line="280" w:lineRule="exact"/>
        <w:rPr>
          <w:sz w:val="28"/>
          <w:szCs w:val="28"/>
        </w:rPr>
      </w:pPr>
    </w:p>
    <w:p w:rsidR="00BE4566" w:rsidRDefault="0040380E">
      <w:pPr>
        <w:ind w:left="1909" w:right="1926"/>
        <w:jc w:val="center"/>
        <w:rPr>
          <w:rFonts w:ascii="Calibri" w:eastAsia="Calibri" w:hAnsi="Calibri" w:cs="Calibri"/>
          <w:sz w:val="28"/>
          <w:szCs w:val="28"/>
        </w:rPr>
      </w:pPr>
      <w:r>
        <w:rPr>
          <w:rFonts w:ascii="Calibri" w:eastAsia="Calibri" w:hAnsi="Calibri" w:cs="Calibri"/>
          <w:b/>
          <w:sz w:val="28"/>
          <w:szCs w:val="28"/>
        </w:rPr>
        <w:t>Brighton Fringe Saturday 18</w:t>
      </w:r>
      <w:r w:rsidRPr="0040380E">
        <w:rPr>
          <w:rFonts w:ascii="Calibri" w:eastAsia="Calibri" w:hAnsi="Calibri" w:cs="Calibri"/>
          <w:b/>
          <w:sz w:val="28"/>
          <w:szCs w:val="28"/>
          <w:vertAlign w:val="superscript"/>
        </w:rPr>
        <w:t>th</w:t>
      </w:r>
      <w:r>
        <w:rPr>
          <w:rFonts w:ascii="Calibri" w:eastAsia="Calibri" w:hAnsi="Calibri" w:cs="Calibri"/>
          <w:b/>
          <w:sz w:val="28"/>
          <w:szCs w:val="28"/>
        </w:rPr>
        <w:t xml:space="preserve"> &amp; Sunday 19</w:t>
      </w:r>
      <w:r w:rsidRPr="0040380E">
        <w:rPr>
          <w:rFonts w:ascii="Calibri" w:eastAsia="Calibri" w:hAnsi="Calibri" w:cs="Calibri"/>
          <w:b/>
          <w:sz w:val="28"/>
          <w:szCs w:val="28"/>
          <w:vertAlign w:val="superscript"/>
        </w:rPr>
        <w:t>th</w:t>
      </w:r>
      <w:r>
        <w:rPr>
          <w:rFonts w:ascii="Calibri" w:eastAsia="Calibri" w:hAnsi="Calibri" w:cs="Calibri"/>
          <w:b/>
          <w:sz w:val="28"/>
          <w:szCs w:val="28"/>
        </w:rPr>
        <w:t xml:space="preserve"> May 2024 5pm</w:t>
      </w:r>
    </w:p>
    <w:p w:rsidR="00BE4566" w:rsidRPr="00A64F6A" w:rsidRDefault="0040380E">
      <w:pPr>
        <w:ind w:left="387" w:right="342"/>
        <w:jc w:val="center"/>
        <w:rPr>
          <w:rFonts w:ascii="Calibri" w:eastAsia="Calibri" w:hAnsi="Calibri" w:cs="Calibri"/>
          <w:sz w:val="24"/>
          <w:szCs w:val="24"/>
        </w:rPr>
      </w:pPr>
      <w:r>
        <w:rPr>
          <w:rFonts w:ascii="Calibri" w:eastAsia="Calibri" w:hAnsi="Calibri" w:cs="Calibri"/>
          <w:sz w:val="24"/>
          <w:szCs w:val="24"/>
        </w:rPr>
        <w:t>Laughing Horse @</w:t>
      </w: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Windmill, </w:t>
      </w:r>
      <w:r w:rsidRPr="0040380E">
        <w:rPr>
          <w:rFonts w:ascii="Calibri" w:eastAsia="Calibri" w:hAnsi="Calibri" w:cs="Calibri"/>
          <w:sz w:val="24"/>
          <w:szCs w:val="24"/>
        </w:rPr>
        <w:t>69 Upper North Street</w:t>
      </w:r>
      <w:r>
        <w:rPr>
          <w:rFonts w:ascii="Calibri" w:eastAsia="Calibri" w:hAnsi="Calibri" w:cs="Calibri"/>
          <w:sz w:val="24"/>
          <w:szCs w:val="24"/>
        </w:rPr>
        <w:t xml:space="preserve">, Brighton </w:t>
      </w:r>
      <w:r w:rsidRPr="0040380E">
        <w:rPr>
          <w:rFonts w:ascii="Calibri" w:eastAsia="Calibri" w:hAnsi="Calibri" w:cs="Calibri"/>
          <w:sz w:val="24"/>
          <w:szCs w:val="24"/>
        </w:rPr>
        <w:t>BN1 3FL</w:t>
      </w:r>
      <w:bookmarkStart w:id="0" w:name="_GoBack"/>
      <w:bookmarkEnd w:id="0"/>
    </w:p>
    <w:p w:rsidR="00BE4566" w:rsidRDefault="00BE4566">
      <w:pPr>
        <w:ind w:left="3494" w:right="3448"/>
        <w:jc w:val="center"/>
        <w:rPr>
          <w:rFonts w:ascii="Calibri" w:eastAsia="Calibri" w:hAnsi="Calibri" w:cs="Calibri"/>
          <w:sz w:val="24"/>
          <w:szCs w:val="24"/>
        </w:rPr>
      </w:pPr>
    </w:p>
    <w:p w:rsidR="00BE4566" w:rsidRDefault="00BE4566">
      <w:pPr>
        <w:spacing w:before="6" w:line="180" w:lineRule="exact"/>
        <w:rPr>
          <w:sz w:val="18"/>
          <w:szCs w:val="18"/>
        </w:rPr>
      </w:pPr>
    </w:p>
    <w:p w:rsidR="00BE4566" w:rsidRDefault="00BE4566">
      <w:pPr>
        <w:spacing w:line="200" w:lineRule="exact"/>
      </w:pPr>
    </w:p>
    <w:p w:rsidR="00BE4566" w:rsidRDefault="00BE4566">
      <w:pPr>
        <w:spacing w:line="200" w:lineRule="exact"/>
      </w:pPr>
    </w:p>
    <w:p w:rsidR="00BE4566" w:rsidRDefault="006F7565">
      <w:pPr>
        <w:ind w:left="305" w:right="260"/>
        <w:jc w:val="center"/>
        <w:rPr>
          <w:rFonts w:ascii="Calibri" w:eastAsia="Calibri" w:hAnsi="Calibri" w:cs="Calibri"/>
          <w:b/>
          <w:color w:val="484848"/>
          <w:sz w:val="24"/>
          <w:szCs w:val="24"/>
        </w:rPr>
      </w:pPr>
      <w:r>
        <w:rPr>
          <w:rFonts w:ascii="Calibri" w:eastAsia="Calibri" w:hAnsi="Calibri" w:cs="Calibri"/>
          <w:b/>
          <w:color w:val="484848"/>
          <w:sz w:val="24"/>
          <w:szCs w:val="24"/>
        </w:rPr>
        <w:t>'Kevin's stage charisma and poise set him head and shoulders a</w:t>
      </w:r>
      <w:r w:rsidR="00A64F6A">
        <w:rPr>
          <w:rFonts w:ascii="Calibri" w:eastAsia="Calibri" w:hAnsi="Calibri" w:cs="Calibri"/>
          <w:b/>
          <w:color w:val="484848"/>
          <w:sz w:val="24"/>
          <w:szCs w:val="24"/>
        </w:rPr>
        <w:t>bove the previous acts' - The Times</w:t>
      </w:r>
    </w:p>
    <w:p w:rsidR="00A64F6A" w:rsidRDefault="00A64F6A">
      <w:pPr>
        <w:ind w:left="305" w:right="260"/>
        <w:jc w:val="center"/>
        <w:rPr>
          <w:rFonts w:ascii="Calibri" w:eastAsia="Calibri" w:hAnsi="Calibri" w:cs="Calibri"/>
          <w:b/>
          <w:color w:val="484848"/>
          <w:sz w:val="24"/>
          <w:szCs w:val="24"/>
        </w:rPr>
      </w:pPr>
    </w:p>
    <w:p w:rsidR="00A64F6A" w:rsidRDefault="00A64F6A">
      <w:pPr>
        <w:ind w:left="305" w:right="260"/>
        <w:jc w:val="center"/>
        <w:rPr>
          <w:rFonts w:ascii="Calibri" w:eastAsia="Calibri" w:hAnsi="Calibri" w:cs="Calibri"/>
          <w:b/>
          <w:color w:val="484848"/>
          <w:sz w:val="24"/>
          <w:szCs w:val="24"/>
        </w:rPr>
      </w:pPr>
      <w:r>
        <w:rPr>
          <w:rFonts w:ascii="Calibri" w:eastAsia="Calibri" w:hAnsi="Calibri" w:cs="Calibri"/>
          <w:b/>
          <w:color w:val="484848"/>
          <w:sz w:val="24"/>
          <w:szCs w:val="24"/>
        </w:rPr>
        <w:t>‘</w:t>
      </w:r>
      <w:r w:rsidRPr="00A64F6A">
        <w:rPr>
          <w:rFonts w:ascii="Calibri" w:eastAsia="Calibri" w:hAnsi="Calibri" w:cs="Calibri"/>
          <w:b/>
          <w:color w:val="484848"/>
          <w:sz w:val="24"/>
          <w:szCs w:val="24"/>
        </w:rPr>
        <w:t>… his set delivers the very particular pleasure of taking a peek inside a niche meme community… the hour flies by… there’s joy to be found in his company and under his care… if you’ve ever worked as a teacher, it feels like a show that would be satisfying in the extreme’</w:t>
      </w:r>
    </w:p>
    <w:p w:rsidR="00A64F6A" w:rsidRPr="00A64F6A" w:rsidRDefault="00A64F6A" w:rsidP="00A64F6A">
      <w:pPr>
        <w:pStyle w:val="ListParagraph"/>
        <w:numPr>
          <w:ilvl w:val="0"/>
          <w:numId w:val="2"/>
        </w:numPr>
        <w:ind w:right="260"/>
        <w:jc w:val="center"/>
        <w:rPr>
          <w:rFonts w:ascii="Calibri" w:eastAsia="Calibri" w:hAnsi="Calibri" w:cs="Calibri"/>
          <w:b/>
          <w:color w:val="484848"/>
          <w:sz w:val="24"/>
          <w:szCs w:val="24"/>
        </w:rPr>
      </w:pPr>
      <w:r w:rsidRPr="00A64F6A">
        <w:rPr>
          <w:rFonts w:ascii="Calibri" w:eastAsia="Calibri" w:hAnsi="Calibri" w:cs="Calibri"/>
          <w:b/>
          <w:color w:val="484848"/>
          <w:sz w:val="24"/>
          <w:szCs w:val="24"/>
        </w:rPr>
        <w:t>Chortle</w:t>
      </w:r>
    </w:p>
    <w:p w:rsidR="00A64F6A" w:rsidRDefault="00A64F6A">
      <w:pPr>
        <w:ind w:left="305" w:right="260"/>
        <w:jc w:val="center"/>
        <w:rPr>
          <w:rFonts w:ascii="Calibri" w:eastAsia="Calibri" w:hAnsi="Calibri" w:cs="Calibri"/>
          <w:b/>
          <w:color w:val="484848"/>
          <w:sz w:val="24"/>
          <w:szCs w:val="24"/>
        </w:rPr>
      </w:pPr>
    </w:p>
    <w:p w:rsidR="00A64F6A" w:rsidRDefault="00A64F6A">
      <w:pPr>
        <w:ind w:left="305" w:right="260"/>
        <w:jc w:val="center"/>
        <w:rPr>
          <w:rFonts w:ascii="Calibri" w:eastAsia="Calibri" w:hAnsi="Calibri" w:cs="Calibri"/>
          <w:sz w:val="24"/>
          <w:szCs w:val="24"/>
        </w:rPr>
      </w:pPr>
    </w:p>
    <w:p w:rsidR="00BE4566" w:rsidRDefault="00BE4566">
      <w:pPr>
        <w:spacing w:before="6" w:line="180" w:lineRule="exact"/>
        <w:rPr>
          <w:sz w:val="18"/>
          <w:szCs w:val="18"/>
        </w:rPr>
      </w:pPr>
    </w:p>
    <w:p w:rsidR="00BE4566" w:rsidRDefault="00BE4566">
      <w:pPr>
        <w:spacing w:line="200" w:lineRule="exact"/>
      </w:pPr>
    </w:p>
    <w:p w:rsidR="00BE4566" w:rsidRDefault="00BE4566">
      <w:pPr>
        <w:spacing w:line="200" w:lineRule="exact"/>
      </w:pPr>
    </w:p>
    <w:p w:rsidR="00BE4566" w:rsidRDefault="006F7565">
      <w:pPr>
        <w:ind w:left="100" w:right="119"/>
        <w:rPr>
          <w:rFonts w:ascii="Calibri" w:eastAsia="Calibri" w:hAnsi="Calibri" w:cs="Calibri"/>
          <w:sz w:val="24"/>
          <w:szCs w:val="24"/>
        </w:rPr>
      </w:pPr>
      <w:r>
        <w:rPr>
          <w:rFonts w:ascii="Calibri" w:eastAsia="Calibri" w:hAnsi="Calibri" w:cs="Calibri"/>
          <w:i/>
          <w:sz w:val="24"/>
          <w:szCs w:val="24"/>
        </w:rPr>
        <w:t xml:space="preserve">Determined to get a “Grown </w:t>
      </w:r>
      <w:proofErr w:type="gramStart"/>
      <w:r>
        <w:rPr>
          <w:rFonts w:ascii="Calibri" w:eastAsia="Calibri" w:hAnsi="Calibri" w:cs="Calibri"/>
          <w:i/>
          <w:sz w:val="24"/>
          <w:szCs w:val="24"/>
        </w:rPr>
        <w:t>Up</w:t>
      </w:r>
      <w:proofErr w:type="gramEnd"/>
      <w:r>
        <w:rPr>
          <w:rFonts w:ascii="Calibri" w:eastAsia="Calibri" w:hAnsi="Calibri" w:cs="Calibri"/>
          <w:i/>
          <w:sz w:val="24"/>
          <w:szCs w:val="24"/>
        </w:rPr>
        <w:t xml:space="preserve"> Career” after years spent as a musician, Kevin trained as a Religious Studies Teacher, despite being an affirmed sceptic and non-believer. Whilst wrangling with disinterested kids in various Secondary Schools in Sussex during the day, Kevin increasingly pursued the business of stand-up comedy at night</w:t>
      </w:r>
      <w:r>
        <w:rPr>
          <w:rFonts w:ascii="Arial" w:eastAsia="Arial" w:hAnsi="Arial" w:cs="Arial"/>
          <w:i/>
          <w:sz w:val="24"/>
          <w:szCs w:val="24"/>
        </w:rPr>
        <w:t xml:space="preserve">… </w:t>
      </w:r>
      <w:r>
        <w:rPr>
          <w:rFonts w:ascii="Calibri" w:eastAsia="Calibri" w:hAnsi="Calibri" w:cs="Calibri"/>
          <w:i/>
          <w:sz w:val="24"/>
          <w:szCs w:val="24"/>
        </w:rPr>
        <w:t>inevitably something had to give. The show is a funny overview of the pitfalls and pratfalls that go with Kevin’s former profession of teaching; with a bit of pedagogical stuff (ooh-</w:t>
      </w:r>
      <w:proofErr w:type="spellStart"/>
      <w:r>
        <w:rPr>
          <w:rFonts w:ascii="Calibri" w:eastAsia="Calibri" w:hAnsi="Calibri" w:cs="Calibri"/>
          <w:i/>
          <w:sz w:val="24"/>
          <w:szCs w:val="24"/>
        </w:rPr>
        <w:t>er</w:t>
      </w:r>
      <w:proofErr w:type="spellEnd"/>
      <w:r>
        <w:rPr>
          <w:rFonts w:ascii="Calibri" w:eastAsia="Calibri" w:hAnsi="Calibri" w:cs="Calibri"/>
          <w:i/>
          <w:sz w:val="24"/>
          <w:szCs w:val="24"/>
        </w:rPr>
        <w:t>) thrown in for good measure.</w:t>
      </w:r>
    </w:p>
    <w:p w:rsidR="00BE4566" w:rsidRDefault="00BE4566">
      <w:pPr>
        <w:spacing w:before="6" w:line="180" w:lineRule="exact"/>
        <w:rPr>
          <w:sz w:val="18"/>
          <w:szCs w:val="18"/>
        </w:rPr>
      </w:pPr>
    </w:p>
    <w:p w:rsidR="00BE4566" w:rsidRDefault="00BE4566">
      <w:pPr>
        <w:spacing w:line="200" w:lineRule="exact"/>
      </w:pPr>
    </w:p>
    <w:p w:rsidR="00BE4566" w:rsidRDefault="00BE4566">
      <w:pPr>
        <w:spacing w:line="200" w:lineRule="exact"/>
      </w:pPr>
    </w:p>
    <w:p w:rsidR="00A64F6A" w:rsidRDefault="00A64F6A">
      <w:pPr>
        <w:ind w:left="699" w:right="654"/>
        <w:jc w:val="center"/>
        <w:rPr>
          <w:rFonts w:ascii="Calibri" w:eastAsia="Calibri" w:hAnsi="Calibri" w:cs="Calibri"/>
          <w:b/>
          <w:color w:val="484848"/>
          <w:sz w:val="24"/>
          <w:szCs w:val="24"/>
        </w:rPr>
      </w:pPr>
    </w:p>
    <w:p w:rsidR="00A64F6A" w:rsidRDefault="006F7565">
      <w:pPr>
        <w:ind w:left="699" w:right="654"/>
        <w:jc w:val="center"/>
        <w:rPr>
          <w:rFonts w:ascii="Calibri" w:eastAsia="Calibri" w:hAnsi="Calibri" w:cs="Calibri"/>
          <w:b/>
          <w:color w:val="484848"/>
          <w:sz w:val="24"/>
          <w:szCs w:val="24"/>
        </w:rPr>
      </w:pPr>
      <w:r>
        <w:rPr>
          <w:rFonts w:ascii="Calibri" w:eastAsia="Calibri" w:hAnsi="Calibri" w:cs="Calibri"/>
          <w:b/>
          <w:color w:val="484848"/>
          <w:sz w:val="24"/>
          <w:szCs w:val="24"/>
        </w:rPr>
        <w:t xml:space="preserve">'Instantly </w:t>
      </w:r>
      <w:proofErr w:type="spellStart"/>
      <w:r>
        <w:rPr>
          <w:rFonts w:ascii="Calibri" w:eastAsia="Calibri" w:hAnsi="Calibri" w:cs="Calibri"/>
          <w:b/>
          <w:color w:val="484848"/>
          <w:sz w:val="24"/>
          <w:szCs w:val="24"/>
        </w:rPr>
        <w:t>recognisable</w:t>
      </w:r>
      <w:proofErr w:type="spellEnd"/>
      <w:r>
        <w:rPr>
          <w:rFonts w:ascii="Calibri" w:eastAsia="Calibri" w:hAnsi="Calibri" w:cs="Calibri"/>
          <w:b/>
          <w:color w:val="484848"/>
          <w:sz w:val="24"/>
          <w:szCs w:val="24"/>
        </w:rPr>
        <w:t xml:space="preserve"> stage presence and boundless wit' </w:t>
      </w:r>
    </w:p>
    <w:p w:rsidR="00BE4566" w:rsidRPr="00A64F6A" w:rsidRDefault="00A64F6A" w:rsidP="00A64F6A">
      <w:pPr>
        <w:pStyle w:val="ListParagraph"/>
        <w:numPr>
          <w:ilvl w:val="0"/>
          <w:numId w:val="2"/>
        </w:numPr>
        <w:ind w:right="654"/>
        <w:jc w:val="center"/>
        <w:rPr>
          <w:rFonts w:ascii="Calibri" w:eastAsia="Calibri" w:hAnsi="Calibri" w:cs="Calibri"/>
          <w:sz w:val="24"/>
          <w:szCs w:val="24"/>
        </w:rPr>
      </w:pPr>
      <w:r>
        <w:rPr>
          <w:rFonts w:ascii="Calibri" w:eastAsia="Calibri" w:hAnsi="Calibri" w:cs="Calibri"/>
          <w:b/>
          <w:color w:val="484848"/>
          <w:sz w:val="24"/>
          <w:szCs w:val="24"/>
        </w:rPr>
        <w:t>Leicester Mercury</w:t>
      </w:r>
    </w:p>
    <w:p w:rsidR="00A64F6A" w:rsidRDefault="00A64F6A" w:rsidP="00A64F6A">
      <w:pPr>
        <w:ind w:right="654"/>
        <w:jc w:val="center"/>
        <w:rPr>
          <w:rFonts w:ascii="Calibri" w:eastAsia="Calibri" w:hAnsi="Calibri" w:cs="Calibri"/>
          <w:sz w:val="24"/>
          <w:szCs w:val="24"/>
        </w:rPr>
      </w:pPr>
    </w:p>
    <w:p w:rsidR="00A64F6A" w:rsidRDefault="00A64F6A" w:rsidP="00A64F6A">
      <w:pPr>
        <w:ind w:right="654"/>
        <w:jc w:val="center"/>
        <w:rPr>
          <w:rFonts w:ascii="Calibri" w:eastAsia="Calibri" w:hAnsi="Calibri" w:cs="Calibri"/>
          <w:b/>
          <w:sz w:val="24"/>
          <w:szCs w:val="24"/>
        </w:rPr>
      </w:pPr>
      <w:r>
        <w:rPr>
          <w:rFonts w:ascii="Calibri" w:eastAsia="Calibri" w:hAnsi="Calibri" w:cs="Calibri"/>
          <w:b/>
          <w:sz w:val="24"/>
          <w:szCs w:val="24"/>
        </w:rPr>
        <w:t>‘</w:t>
      </w:r>
      <w:r w:rsidRPr="00A64F6A">
        <w:rPr>
          <w:rFonts w:ascii="Calibri" w:eastAsia="Calibri" w:hAnsi="Calibri" w:cs="Calibri"/>
          <w:b/>
          <w:sz w:val="24"/>
          <w:szCs w:val="24"/>
        </w:rPr>
        <w:t>An assured pair of hands, Kevin takes us through the highs and lows of his profession and makes those of us who are not teachers very grateful for our career choices</w:t>
      </w:r>
      <w:r>
        <w:rPr>
          <w:rFonts w:ascii="Calibri" w:eastAsia="Calibri" w:hAnsi="Calibri" w:cs="Calibri"/>
          <w:b/>
          <w:sz w:val="24"/>
          <w:szCs w:val="24"/>
        </w:rPr>
        <w:t>’</w:t>
      </w:r>
    </w:p>
    <w:p w:rsidR="00A64F6A" w:rsidRPr="00A64F6A" w:rsidRDefault="00A64F6A" w:rsidP="00A64F6A">
      <w:pPr>
        <w:pStyle w:val="ListParagraph"/>
        <w:numPr>
          <w:ilvl w:val="0"/>
          <w:numId w:val="2"/>
        </w:numPr>
        <w:ind w:right="654"/>
        <w:jc w:val="center"/>
        <w:rPr>
          <w:rFonts w:ascii="Calibri" w:eastAsia="Calibri" w:hAnsi="Calibri" w:cs="Calibri"/>
          <w:b/>
          <w:sz w:val="24"/>
          <w:szCs w:val="24"/>
        </w:rPr>
      </w:pPr>
      <w:proofErr w:type="spellStart"/>
      <w:r w:rsidRPr="00A64F6A">
        <w:rPr>
          <w:rFonts w:ascii="Calibri" w:eastAsia="Calibri" w:hAnsi="Calibri" w:cs="Calibri"/>
          <w:b/>
          <w:sz w:val="24"/>
          <w:szCs w:val="24"/>
        </w:rPr>
        <w:t>TheRealChrisSparkle</w:t>
      </w:r>
      <w:proofErr w:type="spellEnd"/>
      <w:r w:rsidRPr="00A64F6A">
        <w:rPr>
          <w:rFonts w:ascii="Calibri" w:eastAsia="Calibri" w:hAnsi="Calibri" w:cs="Calibri"/>
          <w:b/>
          <w:sz w:val="24"/>
          <w:szCs w:val="24"/>
        </w:rPr>
        <w:t xml:space="preserve"> **** (4 Stars)</w:t>
      </w:r>
    </w:p>
    <w:p w:rsidR="00BE4566" w:rsidRDefault="00BE4566">
      <w:pPr>
        <w:spacing w:before="6" w:line="180" w:lineRule="exact"/>
        <w:rPr>
          <w:sz w:val="18"/>
          <w:szCs w:val="18"/>
        </w:rPr>
      </w:pPr>
    </w:p>
    <w:p w:rsidR="00BE4566" w:rsidRDefault="00BE4566">
      <w:pPr>
        <w:spacing w:line="200" w:lineRule="exact"/>
      </w:pPr>
    </w:p>
    <w:p w:rsidR="00BE4566" w:rsidRDefault="00BE4566">
      <w:pPr>
        <w:spacing w:line="200" w:lineRule="exact"/>
      </w:pPr>
    </w:p>
    <w:p w:rsidR="00BE4566" w:rsidRPr="00A64F6A" w:rsidRDefault="00A64F6A">
      <w:pPr>
        <w:ind w:left="100"/>
        <w:rPr>
          <w:rFonts w:ascii="Calibri" w:eastAsia="Calibri" w:hAnsi="Calibri" w:cs="Calibri"/>
          <w:b/>
          <w:sz w:val="24"/>
          <w:szCs w:val="24"/>
        </w:rPr>
      </w:pPr>
      <w:r w:rsidRPr="00A64F6A">
        <w:rPr>
          <w:rFonts w:ascii="Calibri" w:eastAsia="Calibri" w:hAnsi="Calibri" w:cs="Calibri"/>
          <w:b/>
          <w:sz w:val="24"/>
          <w:szCs w:val="24"/>
        </w:rPr>
        <w:t>Biography:</w:t>
      </w:r>
    </w:p>
    <w:p w:rsidR="00A64F6A" w:rsidRDefault="00A64F6A">
      <w:pPr>
        <w:ind w:left="100"/>
        <w:rPr>
          <w:rFonts w:ascii="Calibri" w:eastAsia="Calibri" w:hAnsi="Calibri" w:cs="Calibri"/>
          <w:sz w:val="24"/>
          <w:szCs w:val="24"/>
        </w:rPr>
      </w:pPr>
    </w:p>
    <w:p w:rsidR="00A64F6A" w:rsidRDefault="00A64F6A">
      <w:pPr>
        <w:ind w:left="100"/>
        <w:rPr>
          <w:rFonts w:ascii="Calibri" w:eastAsia="Calibri" w:hAnsi="Calibri" w:cs="Calibri"/>
          <w:sz w:val="24"/>
          <w:szCs w:val="24"/>
        </w:rPr>
      </w:pPr>
    </w:p>
    <w:p w:rsidR="00A64F6A" w:rsidRDefault="00A64F6A" w:rsidP="00A64F6A">
      <w:pPr>
        <w:ind w:left="100"/>
        <w:rPr>
          <w:rFonts w:ascii="Calibri" w:eastAsia="Calibri" w:hAnsi="Calibri" w:cs="Calibri"/>
          <w:sz w:val="24"/>
          <w:szCs w:val="24"/>
        </w:rPr>
      </w:pPr>
      <w:r w:rsidRPr="00A64F6A">
        <w:rPr>
          <w:rFonts w:ascii="Calibri" w:eastAsia="Calibri" w:hAnsi="Calibri" w:cs="Calibri"/>
          <w:sz w:val="24"/>
          <w:szCs w:val="24"/>
        </w:rPr>
        <w:t>Kevin Precious has been a full time stand-up comedian since the mid-noughties. He has performed variously at most of the top clubs in the country including full weekends for the Glee, the Stand, the Frog and Bucket, ROFL Comedy and the Comedy Lounge; as well as appearing at renowned London gigs such as the Banana Cabaret, the Covent Garden Comedy Club and Downstairs at the Kings Head. More recently he has worked for Comedy Store on the Road. His comedy travels have also taken him to further flung destinations including Amsterdam, Maastricht, Budapest, Bucharest, Dublin and Ibiza.</w:t>
      </w:r>
    </w:p>
    <w:p w:rsidR="00A64F6A" w:rsidRPr="00A64F6A" w:rsidRDefault="00A64F6A" w:rsidP="00A64F6A">
      <w:pPr>
        <w:ind w:left="100"/>
        <w:rPr>
          <w:rFonts w:ascii="Calibri" w:eastAsia="Calibri" w:hAnsi="Calibri" w:cs="Calibri"/>
          <w:sz w:val="24"/>
          <w:szCs w:val="24"/>
        </w:rPr>
      </w:pPr>
    </w:p>
    <w:p w:rsidR="00A64F6A" w:rsidRPr="00A64F6A" w:rsidRDefault="00A64F6A" w:rsidP="00A64F6A">
      <w:pPr>
        <w:ind w:left="100"/>
        <w:rPr>
          <w:rFonts w:ascii="Calibri" w:eastAsia="Calibri" w:hAnsi="Calibri" w:cs="Calibri"/>
          <w:sz w:val="24"/>
          <w:szCs w:val="24"/>
        </w:rPr>
      </w:pPr>
    </w:p>
    <w:p w:rsidR="00A64F6A" w:rsidRPr="00A64F6A" w:rsidRDefault="00A64F6A" w:rsidP="00A64F6A">
      <w:pPr>
        <w:ind w:left="100"/>
        <w:rPr>
          <w:rFonts w:ascii="Calibri" w:eastAsia="Calibri" w:hAnsi="Calibri" w:cs="Calibri"/>
          <w:sz w:val="24"/>
          <w:szCs w:val="24"/>
        </w:rPr>
      </w:pPr>
      <w:r w:rsidRPr="00A64F6A">
        <w:rPr>
          <w:rFonts w:ascii="Calibri" w:eastAsia="Calibri" w:hAnsi="Calibri" w:cs="Calibri"/>
          <w:sz w:val="24"/>
          <w:szCs w:val="24"/>
        </w:rPr>
        <w:t>Images</w:t>
      </w:r>
    </w:p>
    <w:p w:rsidR="006F7565" w:rsidRPr="006F7565" w:rsidRDefault="006F7565" w:rsidP="006F7565">
      <w:pPr>
        <w:ind w:left="100"/>
        <w:rPr>
          <w:rFonts w:ascii="Calibri" w:eastAsia="Calibri" w:hAnsi="Calibri" w:cs="Calibri"/>
          <w:sz w:val="24"/>
          <w:szCs w:val="24"/>
        </w:rPr>
      </w:pPr>
      <w:r w:rsidRPr="006F7565">
        <w:rPr>
          <w:rFonts w:ascii="Calibri" w:eastAsia="Calibri" w:hAnsi="Calibri" w:cs="Calibri"/>
          <w:sz w:val="24"/>
          <w:szCs w:val="24"/>
        </w:rPr>
        <w:t>https://www.dropbox.com/scl/fo/0jxs1xnbu7xifra8iuiaf/h?rlkey=j6irnqkpqa4cech7j2jjpvxhq</w:t>
      </w:r>
    </w:p>
    <w:p w:rsidR="00A64F6A" w:rsidRPr="00A64F6A" w:rsidRDefault="006F7565" w:rsidP="006F7565">
      <w:pPr>
        <w:ind w:left="100"/>
        <w:rPr>
          <w:rFonts w:ascii="Calibri" w:eastAsia="Calibri" w:hAnsi="Calibri" w:cs="Calibri"/>
          <w:sz w:val="24"/>
          <w:szCs w:val="24"/>
        </w:rPr>
      </w:pPr>
      <w:r w:rsidRPr="006F7565">
        <w:rPr>
          <w:rFonts w:ascii="Calibri" w:eastAsia="Calibri" w:hAnsi="Calibri" w:cs="Calibri"/>
          <w:sz w:val="24"/>
          <w:szCs w:val="24"/>
        </w:rPr>
        <w:t>&amp;dl=0</w:t>
      </w:r>
    </w:p>
    <w:p w:rsidR="00A64F6A" w:rsidRPr="00A64F6A" w:rsidRDefault="00A64F6A" w:rsidP="00A64F6A">
      <w:pPr>
        <w:ind w:left="100"/>
        <w:rPr>
          <w:rFonts w:ascii="Calibri" w:eastAsia="Calibri" w:hAnsi="Calibri" w:cs="Calibri"/>
          <w:sz w:val="24"/>
          <w:szCs w:val="24"/>
        </w:rPr>
      </w:pPr>
    </w:p>
    <w:p w:rsidR="00A64F6A" w:rsidRPr="00A64F6A" w:rsidRDefault="00A64F6A" w:rsidP="00A64F6A">
      <w:pPr>
        <w:ind w:left="100"/>
        <w:rPr>
          <w:rFonts w:ascii="Calibri" w:eastAsia="Calibri" w:hAnsi="Calibri" w:cs="Calibri"/>
          <w:sz w:val="24"/>
          <w:szCs w:val="24"/>
        </w:rPr>
      </w:pPr>
    </w:p>
    <w:p w:rsidR="00A64F6A" w:rsidRPr="00A64F6A" w:rsidRDefault="00A64F6A" w:rsidP="00A64F6A">
      <w:pPr>
        <w:ind w:left="100"/>
        <w:rPr>
          <w:rFonts w:ascii="Calibri" w:eastAsia="Calibri" w:hAnsi="Calibri" w:cs="Calibri"/>
          <w:sz w:val="24"/>
          <w:szCs w:val="24"/>
        </w:rPr>
      </w:pPr>
      <w:r w:rsidRPr="00A64F6A">
        <w:rPr>
          <w:rFonts w:ascii="Calibri" w:eastAsia="Calibri" w:hAnsi="Calibri" w:cs="Calibri"/>
          <w:sz w:val="24"/>
          <w:szCs w:val="24"/>
        </w:rPr>
        <w:t>Taster Video</w:t>
      </w:r>
    </w:p>
    <w:p w:rsidR="00A64F6A" w:rsidRPr="00A64F6A" w:rsidRDefault="00A64F6A" w:rsidP="00A64F6A">
      <w:pPr>
        <w:ind w:left="100"/>
        <w:rPr>
          <w:rFonts w:ascii="Calibri" w:eastAsia="Calibri" w:hAnsi="Calibri" w:cs="Calibri"/>
          <w:sz w:val="24"/>
          <w:szCs w:val="24"/>
        </w:rPr>
      </w:pPr>
      <w:r w:rsidRPr="00A64F6A">
        <w:rPr>
          <w:rFonts w:ascii="Calibri" w:eastAsia="Calibri" w:hAnsi="Calibri" w:cs="Calibri"/>
          <w:sz w:val="24"/>
          <w:szCs w:val="24"/>
        </w:rPr>
        <w:t>https://youtu.be/D3fVFaZ82Sk</w:t>
      </w:r>
    </w:p>
    <w:p w:rsidR="00A64F6A" w:rsidRPr="00A64F6A" w:rsidRDefault="00A64F6A" w:rsidP="00A64F6A">
      <w:pPr>
        <w:ind w:left="100"/>
        <w:rPr>
          <w:rFonts w:ascii="Calibri" w:eastAsia="Calibri" w:hAnsi="Calibri" w:cs="Calibri"/>
          <w:sz w:val="24"/>
          <w:szCs w:val="24"/>
        </w:rPr>
      </w:pPr>
    </w:p>
    <w:p w:rsidR="00A64F6A" w:rsidRPr="00A64F6A" w:rsidRDefault="00A64F6A" w:rsidP="00A64F6A">
      <w:pPr>
        <w:ind w:left="100"/>
        <w:rPr>
          <w:rFonts w:ascii="Calibri" w:eastAsia="Calibri" w:hAnsi="Calibri" w:cs="Calibri"/>
          <w:sz w:val="24"/>
          <w:szCs w:val="24"/>
        </w:rPr>
      </w:pPr>
      <w:r w:rsidRPr="00A64F6A">
        <w:rPr>
          <w:rFonts w:ascii="Calibri" w:eastAsia="Calibri" w:hAnsi="Calibri" w:cs="Calibri"/>
          <w:sz w:val="24"/>
          <w:szCs w:val="24"/>
        </w:rPr>
        <w:t>Social media links: https://www.facebook.com/kevinpreciouscomedy/ https://www.instagram.com/kevinprecious5/ https://twitter.com/kevinprecious</w:t>
      </w:r>
    </w:p>
    <w:p w:rsidR="00A64F6A" w:rsidRPr="00A64F6A" w:rsidRDefault="00A64F6A" w:rsidP="00A64F6A">
      <w:pPr>
        <w:ind w:left="100"/>
        <w:rPr>
          <w:rFonts w:ascii="Calibri" w:eastAsia="Calibri" w:hAnsi="Calibri" w:cs="Calibri"/>
          <w:sz w:val="24"/>
          <w:szCs w:val="24"/>
        </w:rPr>
      </w:pPr>
    </w:p>
    <w:p w:rsidR="00A64F6A" w:rsidRPr="00A64F6A" w:rsidRDefault="00A64F6A" w:rsidP="00A64F6A">
      <w:pPr>
        <w:ind w:left="100"/>
        <w:rPr>
          <w:rFonts w:ascii="Calibri" w:eastAsia="Calibri" w:hAnsi="Calibri" w:cs="Calibri"/>
          <w:sz w:val="24"/>
          <w:szCs w:val="24"/>
        </w:rPr>
      </w:pPr>
    </w:p>
    <w:p w:rsidR="00A64F6A" w:rsidRPr="00A64F6A" w:rsidRDefault="00A64F6A" w:rsidP="00A64F6A">
      <w:pPr>
        <w:ind w:left="100"/>
        <w:rPr>
          <w:rFonts w:ascii="Calibri" w:eastAsia="Calibri" w:hAnsi="Calibri" w:cs="Calibri"/>
          <w:sz w:val="24"/>
          <w:szCs w:val="24"/>
        </w:rPr>
      </w:pPr>
    </w:p>
    <w:p w:rsidR="00A64F6A" w:rsidRPr="00A64F6A" w:rsidRDefault="00A64F6A" w:rsidP="00A64F6A">
      <w:pPr>
        <w:ind w:left="100"/>
        <w:rPr>
          <w:rFonts w:ascii="Calibri" w:eastAsia="Calibri" w:hAnsi="Calibri" w:cs="Calibri"/>
          <w:sz w:val="24"/>
          <w:szCs w:val="24"/>
        </w:rPr>
      </w:pPr>
      <w:r w:rsidRPr="00A64F6A">
        <w:rPr>
          <w:rFonts w:ascii="Calibri" w:eastAsia="Calibri" w:hAnsi="Calibri" w:cs="Calibri"/>
          <w:sz w:val="24"/>
          <w:szCs w:val="24"/>
        </w:rPr>
        <w:t>Website link:</w:t>
      </w:r>
    </w:p>
    <w:p w:rsidR="00A64F6A" w:rsidRPr="00A64F6A" w:rsidRDefault="00A64F6A" w:rsidP="00A64F6A">
      <w:pPr>
        <w:ind w:left="100"/>
        <w:rPr>
          <w:rFonts w:ascii="Calibri" w:eastAsia="Calibri" w:hAnsi="Calibri" w:cs="Calibri"/>
          <w:sz w:val="24"/>
          <w:szCs w:val="24"/>
        </w:rPr>
      </w:pPr>
      <w:r w:rsidRPr="00A64F6A">
        <w:rPr>
          <w:rFonts w:ascii="Calibri" w:eastAsia="Calibri" w:hAnsi="Calibri" w:cs="Calibri"/>
          <w:sz w:val="24"/>
          <w:szCs w:val="24"/>
        </w:rPr>
        <w:t>https://kevinprecious.co.uk/</w:t>
      </w:r>
    </w:p>
    <w:p w:rsidR="00A64F6A" w:rsidRPr="00A64F6A" w:rsidRDefault="00A64F6A" w:rsidP="00A64F6A">
      <w:pPr>
        <w:ind w:left="100"/>
        <w:rPr>
          <w:rFonts w:ascii="Calibri" w:eastAsia="Calibri" w:hAnsi="Calibri" w:cs="Calibri"/>
          <w:sz w:val="24"/>
          <w:szCs w:val="24"/>
        </w:rPr>
      </w:pPr>
    </w:p>
    <w:p w:rsidR="00A64F6A" w:rsidRPr="00A64F6A" w:rsidRDefault="00A64F6A" w:rsidP="00A64F6A">
      <w:pPr>
        <w:rPr>
          <w:rFonts w:ascii="Calibri" w:eastAsia="Calibri" w:hAnsi="Calibri" w:cs="Calibri"/>
          <w:sz w:val="24"/>
          <w:szCs w:val="24"/>
        </w:rPr>
      </w:pPr>
    </w:p>
    <w:p w:rsidR="00A64F6A" w:rsidRPr="00A64F6A" w:rsidRDefault="00A64F6A" w:rsidP="00A64F6A">
      <w:pPr>
        <w:ind w:left="100"/>
        <w:rPr>
          <w:rFonts w:ascii="Calibri" w:eastAsia="Calibri" w:hAnsi="Calibri" w:cs="Calibri"/>
          <w:sz w:val="24"/>
          <w:szCs w:val="24"/>
        </w:rPr>
      </w:pPr>
    </w:p>
    <w:p w:rsidR="00A64F6A" w:rsidRPr="00A64F6A" w:rsidRDefault="00A64F6A" w:rsidP="00A64F6A">
      <w:pPr>
        <w:ind w:left="100"/>
        <w:rPr>
          <w:rFonts w:ascii="Calibri" w:eastAsia="Calibri" w:hAnsi="Calibri" w:cs="Calibri"/>
          <w:sz w:val="24"/>
          <w:szCs w:val="24"/>
        </w:rPr>
      </w:pPr>
      <w:r w:rsidRPr="00A64F6A">
        <w:rPr>
          <w:rFonts w:ascii="Calibri" w:eastAsia="Calibri" w:hAnsi="Calibri" w:cs="Calibri"/>
          <w:sz w:val="24"/>
          <w:szCs w:val="24"/>
        </w:rPr>
        <w:t>Media Contact:</w:t>
      </w:r>
    </w:p>
    <w:p w:rsidR="00A64F6A" w:rsidRDefault="00A64F6A" w:rsidP="00A64F6A">
      <w:pPr>
        <w:ind w:left="100"/>
        <w:rPr>
          <w:rFonts w:ascii="Calibri" w:eastAsia="Calibri" w:hAnsi="Calibri" w:cs="Calibri"/>
          <w:sz w:val="24"/>
          <w:szCs w:val="24"/>
        </w:rPr>
        <w:sectPr w:rsidR="00A64F6A">
          <w:type w:val="continuous"/>
          <w:pgSz w:w="11920" w:h="16840"/>
          <w:pgMar w:top="1400" w:right="1400" w:bottom="280" w:left="1340" w:header="720" w:footer="720" w:gutter="0"/>
          <w:cols w:space="720"/>
        </w:sectPr>
      </w:pPr>
      <w:r w:rsidRPr="00A64F6A">
        <w:rPr>
          <w:rFonts w:ascii="Calibri" w:eastAsia="Calibri" w:hAnsi="Calibri" w:cs="Calibri"/>
          <w:sz w:val="24"/>
          <w:szCs w:val="24"/>
        </w:rPr>
        <w:t>Kaye Freeman at Andromeda Talent kaye@an</w:t>
      </w:r>
      <w:r w:rsidR="006F7565">
        <w:rPr>
          <w:rFonts w:ascii="Calibri" w:eastAsia="Calibri" w:hAnsi="Calibri" w:cs="Calibri"/>
          <w:sz w:val="24"/>
          <w:szCs w:val="24"/>
        </w:rPr>
        <w:t>dromedatalent.com / 07881 825287</w:t>
      </w:r>
    </w:p>
    <w:p w:rsidR="00BE4566" w:rsidRDefault="00BE4566" w:rsidP="00A64F6A">
      <w:pPr>
        <w:spacing w:before="40"/>
        <w:ind w:right="198"/>
        <w:rPr>
          <w:rFonts w:ascii="Calibri" w:eastAsia="Calibri" w:hAnsi="Calibri" w:cs="Calibri"/>
          <w:sz w:val="24"/>
          <w:szCs w:val="24"/>
        </w:rPr>
      </w:pPr>
    </w:p>
    <w:sectPr w:rsidR="00BE4566">
      <w:pgSz w:w="11920" w:h="16840"/>
      <w:pgMar w:top="1400" w:right="14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B5024F"/>
    <w:multiLevelType w:val="multilevel"/>
    <w:tmpl w:val="8FA2AF1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nsid w:val="70926986"/>
    <w:multiLevelType w:val="hybridMultilevel"/>
    <w:tmpl w:val="F0FCBC42"/>
    <w:lvl w:ilvl="0" w:tplc="61EE6A78">
      <w:numFmt w:val="bullet"/>
      <w:lvlText w:val="-"/>
      <w:lvlJc w:val="left"/>
      <w:pPr>
        <w:ind w:left="665" w:hanging="360"/>
      </w:pPr>
      <w:rPr>
        <w:rFonts w:ascii="Calibri" w:eastAsia="Calibri" w:hAnsi="Calibri" w:cs="Calibri" w:hint="default"/>
      </w:rPr>
    </w:lvl>
    <w:lvl w:ilvl="1" w:tplc="08090003" w:tentative="1">
      <w:start w:val="1"/>
      <w:numFmt w:val="bullet"/>
      <w:lvlText w:val="o"/>
      <w:lvlJc w:val="left"/>
      <w:pPr>
        <w:ind w:left="1385" w:hanging="360"/>
      </w:pPr>
      <w:rPr>
        <w:rFonts w:ascii="Courier New" w:hAnsi="Courier New" w:cs="Courier New" w:hint="default"/>
      </w:rPr>
    </w:lvl>
    <w:lvl w:ilvl="2" w:tplc="08090005" w:tentative="1">
      <w:start w:val="1"/>
      <w:numFmt w:val="bullet"/>
      <w:lvlText w:val=""/>
      <w:lvlJc w:val="left"/>
      <w:pPr>
        <w:ind w:left="2105" w:hanging="360"/>
      </w:pPr>
      <w:rPr>
        <w:rFonts w:ascii="Wingdings" w:hAnsi="Wingdings" w:hint="default"/>
      </w:rPr>
    </w:lvl>
    <w:lvl w:ilvl="3" w:tplc="08090001" w:tentative="1">
      <w:start w:val="1"/>
      <w:numFmt w:val="bullet"/>
      <w:lvlText w:val=""/>
      <w:lvlJc w:val="left"/>
      <w:pPr>
        <w:ind w:left="2825" w:hanging="360"/>
      </w:pPr>
      <w:rPr>
        <w:rFonts w:ascii="Symbol" w:hAnsi="Symbol" w:hint="default"/>
      </w:rPr>
    </w:lvl>
    <w:lvl w:ilvl="4" w:tplc="08090003" w:tentative="1">
      <w:start w:val="1"/>
      <w:numFmt w:val="bullet"/>
      <w:lvlText w:val="o"/>
      <w:lvlJc w:val="left"/>
      <w:pPr>
        <w:ind w:left="3545" w:hanging="360"/>
      </w:pPr>
      <w:rPr>
        <w:rFonts w:ascii="Courier New" w:hAnsi="Courier New" w:cs="Courier New" w:hint="default"/>
      </w:rPr>
    </w:lvl>
    <w:lvl w:ilvl="5" w:tplc="08090005" w:tentative="1">
      <w:start w:val="1"/>
      <w:numFmt w:val="bullet"/>
      <w:lvlText w:val=""/>
      <w:lvlJc w:val="left"/>
      <w:pPr>
        <w:ind w:left="4265" w:hanging="360"/>
      </w:pPr>
      <w:rPr>
        <w:rFonts w:ascii="Wingdings" w:hAnsi="Wingdings" w:hint="default"/>
      </w:rPr>
    </w:lvl>
    <w:lvl w:ilvl="6" w:tplc="08090001" w:tentative="1">
      <w:start w:val="1"/>
      <w:numFmt w:val="bullet"/>
      <w:lvlText w:val=""/>
      <w:lvlJc w:val="left"/>
      <w:pPr>
        <w:ind w:left="4985" w:hanging="360"/>
      </w:pPr>
      <w:rPr>
        <w:rFonts w:ascii="Symbol" w:hAnsi="Symbol" w:hint="default"/>
      </w:rPr>
    </w:lvl>
    <w:lvl w:ilvl="7" w:tplc="08090003" w:tentative="1">
      <w:start w:val="1"/>
      <w:numFmt w:val="bullet"/>
      <w:lvlText w:val="o"/>
      <w:lvlJc w:val="left"/>
      <w:pPr>
        <w:ind w:left="5705" w:hanging="360"/>
      </w:pPr>
      <w:rPr>
        <w:rFonts w:ascii="Courier New" w:hAnsi="Courier New" w:cs="Courier New" w:hint="default"/>
      </w:rPr>
    </w:lvl>
    <w:lvl w:ilvl="8" w:tplc="08090005" w:tentative="1">
      <w:start w:val="1"/>
      <w:numFmt w:val="bullet"/>
      <w:lvlText w:val=""/>
      <w:lvlJc w:val="left"/>
      <w:pPr>
        <w:ind w:left="64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BE4566"/>
    <w:rsid w:val="001E3349"/>
    <w:rsid w:val="0040380E"/>
    <w:rsid w:val="006F7565"/>
    <w:rsid w:val="00754661"/>
    <w:rsid w:val="00A64F6A"/>
    <w:rsid w:val="00BE4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A64F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A64F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Precious</dc:creator>
  <cp:lastModifiedBy>Kevin Precious</cp:lastModifiedBy>
  <cp:revision>2</cp:revision>
  <dcterms:created xsi:type="dcterms:W3CDTF">2024-02-26T16:18:00Z</dcterms:created>
  <dcterms:modified xsi:type="dcterms:W3CDTF">2024-02-26T16:18:00Z</dcterms:modified>
</cp:coreProperties>
</file>